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9" w:type="dxa"/>
          <w:left w:w="86" w:type="dxa"/>
          <w:bottom w:w="29" w:type="dxa"/>
          <w:right w:w="86" w:type="dxa"/>
        </w:tblCellMar>
        <w:tblLook w:val="01E0" w:firstRow="1" w:lastRow="1" w:firstColumn="1" w:lastColumn="1" w:noHBand="0" w:noVBand="0"/>
      </w:tblPr>
      <w:tblGrid>
        <w:gridCol w:w="3177"/>
        <w:gridCol w:w="214"/>
        <w:gridCol w:w="1375"/>
        <w:gridCol w:w="1588"/>
        <w:gridCol w:w="153"/>
        <w:gridCol w:w="3025"/>
      </w:tblGrid>
      <w:tr w:rsidR="00491A66" w:rsidRPr="007324BD" w:rsidTr="003332F1">
        <w:trPr>
          <w:cantSplit/>
          <w:trHeight w:val="504"/>
          <w:tblHeader/>
          <w:jc w:val="center"/>
        </w:trPr>
        <w:tc>
          <w:tcPr>
            <w:tcW w:w="9532" w:type="dxa"/>
            <w:gridSpan w:val="6"/>
            <w:tcBorders>
              <w:bottom w:val="single" w:sz="4" w:space="0" w:color="808080" w:themeColor="background1" w:themeShade="80"/>
            </w:tcBorders>
            <w:shd w:val="clear" w:color="auto" w:fill="808080" w:themeFill="background1" w:themeFillShade="80"/>
            <w:vAlign w:val="center"/>
          </w:tcPr>
          <w:p w:rsidR="00491A66" w:rsidRPr="00D02133" w:rsidRDefault="003332F1" w:rsidP="00326F1B">
            <w:pPr>
              <w:pStyle w:val="Heading1"/>
              <w:rPr>
                <w:szCs w:val="20"/>
              </w:rPr>
            </w:pPr>
            <w:r>
              <w:t>James K. Moore Scholarship</w:t>
            </w:r>
            <w:r w:rsidR="00491A66" w:rsidRPr="007324BD">
              <w:t xml:space="preserve"> Application</w:t>
            </w:r>
          </w:p>
        </w:tc>
      </w:tr>
      <w:tr w:rsidR="00C81188" w:rsidRPr="007324BD" w:rsidTr="003332F1">
        <w:trPr>
          <w:cantSplit/>
          <w:trHeight w:val="288"/>
          <w:jc w:val="center"/>
        </w:trPr>
        <w:tc>
          <w:tcPr>
            <w:tcW w:w="9532" w:type="dxa"/>
            <w:gridSpan w:val="6"/>
            <w:shd w:val="clear" w:color="auto" w:fill="D9D9D9" w:themeFill="background1" w:themeFillShade="D9"/>
            <w:vAlign w:val="center"/>
          </w:tcPr>
          <w:p w:rsidR="00C81188" w:rsidRPr="007324BD" w:rsidRDefault="00C81188" w:rsidP="005314CE">
            <w:pPr>
              <w:pStyle w:val="Heading2"/>
            </w:pPr>
            <w:r w:rsidRPr="007324BD">
              <w:t>Applicant Information</w:t>
            </w:r>
          </w:p>
        </w:tc>
      </w:tr>
      <w:tr w:rsidR="0024648C" w:rsidRPr="007324BD" w:rsidTr="003332F1">
        <w:trPr>
          <w:cantSplit/>
          <w:trHeight w:val="259"/>
          <w:jc w:val="center"/>
        </w:trPr>
        <w:tc>
          <w:tcPr>
            <w:tcW w:w="9532" w:type="dxa"/>
            <w:gridSpan w:val="6"/>
            <w:shd w:val="clear" w:color="auto" w:fill="auto"/>
            <w:vAlign w:val="center"/>
          </w:tcPr>
          <w:p w:rsidR="0024648C" w:rsidRPr="007324BD" w:rsidRDefault="0024648C" w:rsidP="00326F1B">
            <w:r w:rsidRPr="007324BD">
              <w:t>Name</w:t>
            </w:r>
            <w:r w:rsidR="001D2340">
              <w:t>:</w:t>
            </w:r>
          </w:p>
        </w:tc>
      </w:tr>
      <w:tr w:rsidR="00C92FF3" w:rsidRPr="007324BD" w:rsidTr="003332F1">
        <w:trPr>
          <w:cantSplit/>
          <w:trHeight w:val="259"/>
          <w:jc w:val="center"/>
        </w:trPr>
        <w:tc>
          <w:tcPr>
            <w:tcW w:w="3391" w:type="dxa"/>
            <w:gridSpan w:val="2"/>
            <w:shd w:val="clear" w:color="auto" w:fill="auto"/>
            <w:vAlign w:val="center"/>
          </w:tcPr>
          <w:p w:rsidR="00C81188" w:rsidRPr="007324BD" w:rsidRDefault="00C81188" w:rsidP="00326F1B">
            <w:r w:rsidRPr="007324BD">
              <w:t xml:space="preserve">Date </w:t>
            </w:r>
            <w:r w:rsidR="00E33A75" w:rsidRPr="007324BD">
              <w:t xml:space="preserve">of </w:t>
            </w:r>
            <w:r w:rsidR="001D2340">
              <w:t>b</w:t>
            </w:r>
            <w:r w:rsidRPr="007324BD">
              <w:t>irth</w:t>
            </w:r>
            <w:r w:rsidR="001D2340">
              <w:t>:</w:t>
            </w:r>
          </w:p>
        </w:tc>
        <w:tc>
          <w:tcPr>
            <w:tcW w:w="3116" w:type="dxa"/>
            <w:gridSpan w:val="3"/>
            <w:shd w:val="clear" w:color="auto" w:fill="auto"/>
            <w:vAlign w:val="center"/>
          </w:tcPr>
          <w:p w:rsidR="00C81188" w:rsidRPr="007324BD" w:rsidRDefault="00C81188" w:rsidP="00326F1B">
            <w:r w:rsidRPr="007324BD">
              <w:t>SSN</w:t>
            </w:r>
            <w:r w:rsidR="001D2340">
              <w:t>:</w:t>
            </w:r>
          </w:p>
        </w:tc>
        <w:tc>
          <w:tcPr>
            <w:tcW w:w="3025" w:type="dxa"/>
            <w:shd w:val="clear" w:color="auto" w:fill="auto"/>
            <w:vAlign w:val="center"/>
          </w:tcPr>
          <w:p w:rsidR="00C81188" w:rsidRPr="007324BD" w:rsidRDefault="00C81188" w:rsidP="00326F1B">
            <w:r w:rsidRPr="007324BD">
              <w:t>Phone</w:t>
            </w:r>
            <w:r w:rsidR="001D2340">
              <w:t>:</w:t>
            </w:r>
          </w:p>
        </w:tc>
      </w:tr>
      <w:tr w:rsidR="00C81188" w:rsidRPr="007324BD" w:rsidTr="003332F1">
        <w:trPr>
          <w:cantSplit/>
          <w:trHeight w:val="259"/>
          <w:jc w:val="center"/>
        </w:trPr>
        <w:tc>
          <w:tcPr>
            <w:tcW w:w="9532" w:type="dxa"/>
            <w:gridSpan w:val="6"/>
            <w:shd w:val="clear" w:color="auto" w:fill="auto"/>
            <w:vAlign w:val="center"/>
          </w:tcPr>
          <w:p w:rsidR="00AE1F72" w:rsidRPr="007324BD" w:rsidRDefault="00AE1F72" w:rsidP="00326F1B">
            <w:r w:rsidRPr="007324BD">
              <w:t xml:space="preserve">Current </w:t>
            </w:r>
            <w:r w:rsidR="001D2340">
              <w:t>a</w:t>
            </w:r>
            <w:r w:rsidR="00C81188" w:rsidRPr="007324BD">
              <w:t>ddress</w:t>
            </w:r>
            <w:r w:rsidR="001D2340">
              <w:t>:</w:t>
            </w:r>
          </w:p>
        </w:tc>
      </w:tr>
      <w:tr w:rsidR="00C92FF3" w:rsidRPr="007324BD" w:rsidTr="003332F1">
        <w:trPr>
          <w:cantSplit/>
          <w:trHeight w:val="259"/>
          <w:jc w:val="center"/>
        </w:trPr>
        <w:tc>
          <w:tcPr>
            <w:tcW w:w="3391" w:type="dxa"/>
            <w:gridSpan w:val="2"/>
            <w:shd w:val="clear" w:color="auto" w:fill="auto"/>
            <w:vAlign w:val="center"/>
          </w:tcPr>
          <w:p w:rsidR="009622B2" w:rsidRPr="007324BD" w:rsidRDefault="009622B2" w:rsidP="00326F1B">
            <w:r w:rsidRPr="007324BD">
              <w:t>City</w:t>
            </w:r>
            <w:r w:rsidR="001D2340">
              <w:t>:</w:t>
            </w:r>
          </w:p>
        </w:tc>
        <w:tc>
          <w:tcPr>
            <w:tcW w:w="3116" w:type="dxa"/>
            <w:gridSpan w:val="3"/>
            <w:shd w:val="clear" w:color="auto" w:fill="auto"/>
            <w:vAlign w:val="center"/>
          </w:tcPr>
          <w:p w:rsidR="009622B2" w:rsidRPr="007324BD" w:rsidRDefault="009622B2" w:rsidP="00326F1B">
            <w:r w:rsidRPr="007324BD">
              <w:t>State</w:t>
            </w:r>
            <w:r w:rsidR="001D2340">
              <w:t>:</w:t>
            </w:r>
          </w:p>
        </w:tc>
        <w:tc>
          <w:tcPr>
            <w:tcW w:w="3025" w:type="dxa"/>
            <w:shd w:val="clear" w:color="auto" w:fill="auto"/>
            <w:vAlign w:val="center"/>
          </w:tcPr>
          <w:p w:rsidR="009622B2" w:rsidRPr="007324BD" w:rsidRDefault="009622B2" w:rsidP="00326F1B">
            <w:r w:rsidRPr="007324BD">
              <w:t>ZIP</w:t>
            </w:r>
            <w:r w:rsidR="00900794">
              <w:t xml:space="preserve"> Code</w:t>
            </w:r>
            <w:r w:rsidR="001D2340">
              <w:t>:</w:t>
            </w:r>
          </w:p>
        </w:tc>
      </w:tr>
      <w:tr w:rsidR="003332F1" w:rsidRPr="007324BD" w:rsidTr="007E7C99">
        <w:trPr>
          <w:cantSplit/>
          <w:trHeight w:val="259"/>
          <w:jc w:val="center"/>
        </w:trPr>
        <w:tc>
          <w:tcPr>
            <w:tcW w:w="9532" w:type="dxa"/>
            <w:gridSpan w:val="6"/>
            <w:tcBorders>
              <w:bottom w:val="single" w:sz="4" w:space="0" w:color="808080" w:themeColor="background1" w:themeShade="80"/>
            </w:tcBorders>
            <w:shd w:val="clear" w:color="auto" w:fill="auto"/>
            <w:vAlign w:val="center"/>
          </w:tcPr>
          <w:p w:rsidR="003332F1" w:rsidRPr="007324BD" w:rsidRDefault="003332F1" w:rsidP="00326F1B">
            <w:r>
              <w:t>Email:</w:t>
            </w:r>
          </w:p>
        </w:tc>
      </w:tr>
      <w:tr w:rsidR="009622B2" w:rsidRPr="007324BD" w:rsidTr="003332F1">
        <w:trPr>
          <w:cantSplit/>
          <w:trHeight w:val="288"/>
          <w:jc w:val="center"/>
        </w:trPr>
        <w:tc>
          <w:tcPr>
            <w:tcW w:w="9532" w:type="dxa"/>
            <w:gridSpan w:val="6"/>
            <w:shd w:val="clear" w:color="auto" w:fill="D9D9D9" w:themeFill="background1" w:themeFillShade="D9"/>
            <w:vAlign w:val="center"/>
          </w:tcPr>
          <w:p w:rsidR="009622B2" w:rsidRPr="007324BD" w:rsidRDefault="003332F1" w:rsidP="00574303">
            <w:pPr>
              <w:pStyle w:val="Heading2"/>
            </w:pPr>
            <w:r>
              <w:t>Prior education</w:t>
            </w:r>
          </w:p>
        </w:tc>
      </w:tr>
      <w:tr w:rsidR="0056338C" w:rsidRPr="007324BD" w:rsidTr="008158D1">
        <w:trPr>
          <w:cantSplit/>
          <w:trHeight w:val="259"/>
          <w:jc w:val="center"/>
        </w:trPr>
        <w:tc>
          <w:tcPr>
            <w:tcW w:w="9532" w:type="dxa"/>
            <w:gridSpan w:val="6"/>
            <w:shd w:val="clear" w:color="auto" w:fill="auto"/>
            <w:vAlign w:val="center"/>
          </w:tcPr>
          <w:p w:rsidR="0056338C" w:rsidRPr="007324BD" w:rsidRDefault="003332F1" w:rsidP="008158D1">
            <w:pPr>
              <w:jc w:val="center"/>
            </w:pPr>
            <w:r>
              <w:t>Please list all schools you have attended from which you have obtained a degree or diploma</w:t>
            </w:r>
          </w:p>
        </w:tc>
      </w:tr>
      <w:tr w:rsidR="008158D1" w:rsidRPr="007324BD" w:rsidTr="008158D1">
        <w:trPr>
          <w:cantSplit/>
          <w:trHeight w:val="396"/>
          <w:jc w:val="center"/>
        </w:trPr>
        <w:tc>
          <w:tcPr>
            <w:tcW w:w="3177" w:type="dxa"/>
            <w:shd w:val="clear" w:color="auto" w:fill="auto"/>
            <w:vAlign w:val="center"/>
          </w:tcPr>
          <w:p w:rsidR="008158D1" w:rsidRPr="007324BD" w:rsidRDefault="008158D1" w:rsidP="008158D1">
            <w:pPr>
              <w:jc w:val="center"/>
            </w:pPr>
            <w:r>
              <w:t>School</w:t>
            </w:r>
          </w:p>
        </w:tc>
        <w:tc>
          <w:tcPr>
            <w:tcW w:w="3177" w:type="dxa"/>
            <w:gridSpan w:val="3"/>
            <w:shd w:val="clear" w:color="auto" w:fill="auto"/>
            <w:vAlign w:val="center"/>
          </w:tcPr>
          <w:p w:rsidR="008158D1" w:rsidRPr="007324BD" w:rsidRDefault="008158D1" w:rsidP="008158D1">
            <w:pPr>
              <w:jc w:val="center"/>
            </w:pPr>
            <w:r>
              <w:t>Date(s) Attended</w:t>
            </w:r>
          </w:p>
        </w:tc>
        <w:tc>
          <w:tcPr>
            <w:tcW w:w="3178" w:type="dxa"/>
            <w:gridSpan w:val="2"/>
            <w:shd w:val="clear" w:color="auto" w:fill="auto"/>
            <w:vAlign w:val="center"/>
          </w:tcPr>
          <w:p w:rsidR="008158D1" w:rsidRPr="007324BD" w:rsidRDefault="008158D1" w:rsidP="008158D1">
            <w:pPr>
              <w:jc w:val="center"/>
            </w:pPr>
            <w:r>
              <w:t>Degree/Diploma Obtained</w:t>
            </w:r>
          </w:p>
        </w:tc>
      </w:tr>
      <w:tr w:rsidR="008158D1" w:rsidRPr="007324BD" w:rsidTr="00DD4908">
        <w:trPr>
          <w:cantSplit/>
          <w:trHeight w:val="396"/>
          <w:jc w:val="center"/>
        </w:trPr>
        <w:tc>
          <w:tcPr>
            <w:tcW w:w="3177" w:type="dxa"/>
            <w:shd w:val="clear" w:color="auto" w:fill="auto"/>
            <w:vAlign w:val="center"/>
          </w:tcPr>
          <w:p w:rsidR="008158D1" w:rsidRPr="007324BD" w:rsidRDefault="008158D1" w:rsidP="00326F1B"/>
        </w:tc>
        <w:tc>
          <w:tcPr>
            <w:tcW w:w="3177" w:type="dxa"/>
            <w:gridSpan w:val="3"/>
            <w:shd w:val="clear" w:color="auto" w:fill="auto"/>
            <w:vAlign w:val="center"/>
          </w:tcPr>
          <w:p w:rsidR="008158D1" w:rsidRPr="007324BD" w:rsidRDefault="008158D1" w:rsidP="00326F1B"/>
        </w:tc>
        <w:tc>
          <w:tcPr>
            <w:tcW w:w="3178" w:type="dxa"/>
            <w:gridSpan w:val="2"/>
            <w:shd w:val="clear" w:color="auto" w:fill="auto"/>
            <w:vAlign w:val="center"/>
          </w:tcPr>
          <w:p w:rsidR="008158D1" w:rsidRPr="007324BD" w:rsidRDefault="008158D1" w:rsidP="00326F1B"/>
        </w:tc>
      </w:tr>
      <w:tr w:rsidR="008158D1" w:rsidRPr="007324BD" w:rsidTr="00DD4908">
        <w:trPr>
          <w:cantSplit/>
          <w:trHeight w:val="396"/>
          <w:jc w:val="center"/>
        </w:trPr>
        <w:tc>
          <w:tcPr>
            <w:tcW w:w="3177" w:type="dxa"/>
            <w:shd w:val="clear" w:color="auto" w:fill="auto"/>
            <w:vAlign w:val="center"/>
          </w:tcPr>
          <w:p w:rsidR="008158D1" w:rsidRPr="007324BD" w:rsidRDefault="008158D1" w:rsidP="00326F1B"/>
        </w:tc>
        <w:tc>
          <w:tcPr>
            <w:tcW w:w="3177" w:type="dxa"/>
            <w:gridSpan w:val="3"/>
            <w:shd w:val="clear" w:color="auto" w:fill="auto"/>
            <w:vAlign w:val="center"/>
          </w:tcPr>
          <w:p w:rsidR="008158D1" w:rsidRPr="007324BD" w:rsidRDefault="008158D1" w:rsidP="00326F1B"/>
        </w:tc>
        <w:tc>
          <w:tcPr>
            <w:tcW w:w="3178" w:type="dxa"/>
            <w:gridSpan w:val="2"/>
            <w:shd w:val="clear" w:color="auto" w:fill="auto"/>
            <w:vAlign w:val="center"/>
          </w:tcPr>
          <w:p w:rsidR="008158D1" w:rsidRPr="007324BD" w:rsidRDefault="008158D1" w:rsidP="00326F1B"/>
        </w:tc>
      </w:tr>
      <w:tr w:rsidR="008158D1" w:rsidRPr="007324BD" w:rsidTr="00DD4908">
        <w:trPr>
          <w:cantSplit/>
          <w:trHeight w:val="396"/>
          <w:jc w:val="center"/>
        </w:trPr>
        <w:tc>
          <w:tcPr>
            <w:tcW w:w="3177" w:type="dxa"/>
            <w:shd w:val="clear" w:color="auto" w:fill="auto"/>
            <w:vAlign w:val="center"/>
          </w:tcPr>
          <w:p w:rsidR="008158D1" w:rsidRPr="007324BD" w:rsidRDefault="008158D1" w:rsidP="00326F1B"/>
        </w:tc>
        <w:tc>
          <w:tcPr>
            <w:tcW w:w="3177" w:type="dxa"/>
            <w:gridSpan w:val="3"/>
            <w:shd w:val="clear" w:color="auto" w:fill="auto"/>
            <w:vAlign w:val="center"/>
          </w:tcPr>
          <w:p w:rsidR="008158D1" w:rsidRPr="007324BD" w:rsidRDefault="008158D1" w:rsidP="00326F1B"/>
        </w:tc>
        <w:tc>
          <w:tcPr>
            <w:tcW w:w="3178" w:type="dxa"/>
            <w:gridSpan w:val="2"/>
            <w:shd w:val="clear" w:color="auto" w:fill="auto"/>
            <w:vAlign w:val="center"/>
          </w:tcPr>
          <w:p w:rsidR="008158D1" w:rsidRPr="007324BD" w:rsidRDefault="008158D1" w:rsidP="00326F1B"/>
        </w:tc>
      </w:tr>
      <w:tr w:rsidR="008158D1" w:rsidRPr="007324BD" w:rsidTr="00DD4908">
        <w:trPr>
          <w:cantSplit/>
          <w:trHeight w:val="396"/>
          <w:jc w:val="center"/>
        </w:trPr>
        <w:tc>
          <w:tcPr>
            <w:tcW w:w="3177" w:type="dxa"/>
            <w:shd w:val="clear" w:color="auto" w:fill="auto"/>
            <w:vAlign w:val="center"/>
          </w:tcPr>
          <w:p w:rsidR="008158D1" w:rsidRPr="007324BD" w:rsidRDefault="008158D1" w:rsidP="00326F1B"/>
        </w:tc>
        <w:tc>
          <w:tcPr>
            <w:tcW w:w="3177" w:type="dxa"/>
            <w:gridSpan w:val="3"/>
            <w:shd w:val="clear" w:color="auto" w:fill="auto"/>
            <w:vAlign w:val="center"/>
          </w:tcPr>
          <w:p w:rsidR="008158D1" w:rsidRPr="007324BD" w:rsidRDefault="008158D1" w:rsidP="00326F1B"/>
        </w:tc>
        <w:tc>
          <w:tcPr>
            <w:tcW w:w="3178" w:type="dxa"/>
            <w:gridSpan w:val="2"/>
            <w:shd w:val="clear" w:color="auto" w:fill="auto"/>
            <w:vAlign w:val="center"/>
          </w:tcPr>
          <w:p w:rsidR="008158D1" w:rsidRPr="007324BD" w:rsidRDefault="008158D1" w:rsidP="00326F1B"/>
        </w:tc>
      </w:tr>
      <w:tr w:rsidR="000077BD" w:rsidRPr="007324BD" w:rsidTr="003332F1">
        <w:trPr>
          <w:cantSplit/>
          <w:trHeight w:val="288"/>
          <w:jc w:val="center"/>
        </w:trPr>
        <w:tc>
          <w:tcPr>
            <w:tcW w:w="9532" w:type="dxa"/>
            <w:gridSpan w:val="6"/>
            <w:shd w:val="clear" w:color="auto" w:fill="D9D9D9" w:themeFill="background1" w:themeFillShade="D9"/>
            <w:vAlign w:val="center"/>
          </w:tcPr>
          <w:p w:rsidR="000077BD" w:rsidRPr="007324BD" w:rsidRDefault="003332F1" w:rsidP="00574303">
            <w:pPr>
              <w:pStyle w:val="Heading2"/>
            </w:pPr>
            <w:r>
              <w:t>Member information</w:t>
            </w:r>
          </w:p>
        </w:tc>
      </w:tr>
      <w:tr w:rsidR="003332F1" w:rsidRPr="007324BD" w:rsidTr="00213E64">
        <w:trPr>
          <w:cantSplit/>
          <w:trHeight w:val="259"/>
          <w:jc w:val="center"/>
        </w:trPr>
        <w:tc>
          <w:tcPr>
            <w:tcW w:w="4766" w:type="dxa"/>
            <w:gridSpan w:val="3"/>
            <w:shd w:val="clear" w:color="auto" w:fill="auto"/>
            <w:vAlign w:val="center"/>
          </w:tcPr>
          <w:p w:rsidR="003332F1" w:rsidRPr="007324BD" w:rsidRDefault="003332F1" w:rsidP="003332F1">
            <w:r w:rsidRPr="007324BD">
              <w:t xml:space="preserve">Name </w:t>
            </w:r>
            <w:r>
              <w:t>of Member:</w:t>
            </w:r>
          </w:p>
        </w:tc>
        <w:tc>
          <w:tcPr>
            <w:tcW w:w="4766" w:type="dxa"/>
            <w:gridSpan w:val="3"/>
            <w:shd w:val="clear" w:color="auto" w:fill="auto"/>
            <w:vAlign w:val="center"/>
          </w:tcPr>
          <w:p w:rsidR="003332F1" w:rsidRPr="007324BD" w:rsidRDefault="003332F1" w:rsidP="003332F1">
            <w:r>
              <w:t>SSN:</w:t>
            </w:r>
          </w:p>
        </w:tc>
      </w:tr>
      <w:tr w:rsidR="00C92FF3" w:rsidRPr="007324BD" w:rsidTr="003332F1">
        <w:trPr>
          <w:cantSplit/>
          <w:trHeight w:val="259"/>
          <w:jc w:val="center"/>
        </w:trPr>
        <w:tc>
          <w:tcPr>
            <w:tcW w:w="6507" w:type="dxa"/>
            <w:gridSpan w:val="5"/>
            <w:shd w:val="clear" w:color="auto" w:fill="auto"/>
            <w:vAlign w:val="center"/>
          </w:tcPr>
          <w:p w:rsidR="00C92FF3" w:rsidRPr="007324BD" w:rsidRDefault="00C92FF3" w:rsidP="00326F1B">
            <w:r w:rsidRPr="007324BD">
              <w:t>Address</w:t>
            </w:r>
            <w:r w:rsidR="001D2340">
              <w:t>:</w:t>
            </w:r>
          </w:p>
        </w:tc>
        <w:tc>
          <w:tcPr>
            <w:tcW w:w="3025" w:type="dxa"/>
            <w:shd w:val="clear" w:color="auto" w:fill="auto"/>
            <w:vAlign w:val="center"/>
          </w:tcPr>
          <w:p w:rsidR="00C92FF3" w:rsidRPr="007324BD" w:rsidRDefault="00C92FF3" w:rsidP="00326F1B">
            <w:r w:rsidRPr="007324BD">
              <w:t>Phone</w:t>
            </w:r>
            <w:r w:rsidR="001D2340">
              <w:t>:</w:t>
            </w:r>
          </w:p>
        </w:tc>
      </w:tr>
      <w:tr w:rsidR="00C92FF3" w:rsidRPr="007324BD" w:rsidTr="003332F1">
        <w:trPr>
          <w:cantSplit/>
          <w:trHeight w:val="259"/>
          <w:jc w:val="center"/>
        </w:trPr>
        <w:tc>
          <w:tcPr>
            <w:tcW w:w="3391" w:type="dxa"/>
            <w:gridSpan w:val="2"/>
            <w:shd w:val="clear" w:color="auto" w:fill="auto"/>
            <w:vAlign w:val="center"/>
          </w:tcPr>
          <w:p w:rsidR="00C92FF3" w:rsidRPr="007324BD" w:rsidRDefault="00C92FF3" w:rsidP="00326F1B">
            <w:r w:rsidRPr="007324BD">
              <w:t>City</w:t>
            </w:r>
            <w:r w:rsidR="001D2340">
              <w:t>:</w:t>
            </w:r>
          </w:p>
        </w:tc>
        <w:tc>
          <w:tcPr>
            <w:tcW w:w="3116" w:type="dxa"/>
            <w:gridSpan w:val="3"/>
            <w:shd w:val="clear" w:color="auto" w:fill="auto"/>
            <w:vAlign w:val="center"/>
          </w:tcPr>
          <w:p w:rsidR="00C92FF3" w:rsidRPr="007324BD" w:rsidRDefault="00C92FF3" w:rsidP="00326F1B">
            <w:r w:rsidRPr="007324BD">
              <w:t>State</w:t>
            </w:r>
            <w:r w:rsidR="001D2340">
              <w:t>:</w:t>
            </w:r>
          </w:p>
        </w:tc>
        <w:tc>
          <w:tcPr>
            <w:tcW w:w="3025" w:type="dxa"/>
            <w:shd w:val="clear" w:color="auto" w:fill="auto"/>
            <w:vAlign w:val="center"/>
          </w:tcPr>
          <w:p w:rsidR="00C92FF3" w:rsidRPr="007324BD" w:rsidRDefault="00C92FF3" w:rsidP="00326F1B">
            <w:r w:rsidRPr="007324BD">
              <w:t>ZIP</w:t>
            </w:r>
            <w:r w:rsidR="00900794">
              <w:t xml:space="preserve"> Code</w:t>
            </w:r>
            <w:r w:rsidR="001D2340">
              <w:t>:</w:t>
            </w:r>
          </w:p>
        </w:tc>
      </w:tr>
      <w:tr w:rsidR="002C0936" w:rsidRPr="007324BD" w:rsidTr="003332F1">
        <w:trPr>
          <w:cantSplit/>
          <w:trHeight w:val="259"/>
          <w:jc w:val="center"/>
        </w:trPr>
        <w:tc>
          <w:tcPr>
            <w:tcW w:w="9532" w:type="dxa"/>
            <w:gridSpan w:val="6"/>
            <w:tcBorders>
              <w:bottom w:val="single" w:sz="4" w:space="0" w:color="808080" w:themeColor="background1" w:themeShade="80"/>
            </w:tcBorders>
            <w:shd w:val="clear" w:color="auto" w:fill="auto"/>
            <w:vAlign w:val="center"/>
          </w:tcPr>
          <w:p w:rsidR="002C0936" w:rsidRPr="007324BD" w:rsidRDefault="002C0936" w:rsidP="00326F1B">
            <w:r w:rsidRPr="007324BD">
              <w:t>Relationship</w:t>
            </w:r>
            <w:r w:rsidR="001D2340">
              <w:t>:</w:t>
            </w:r>
          </w:p>
        </w:tc>
      </w:tr>
      <w:tr w:rsidR="00EB52A5" w:rsidRPr="007324BD" w:rsidTr="003332F1">
        <w:trPr>
          <w:cantSplit/>
          <w:trHeight w:val="288"/>
          <w:jc w:val="center"/>
        </w:trPr>
        <w:tc>
          <w:tcPr>
            <w:tcW w:w="9532" w:type="dxa"/>
            <w:gridSpan w:val="6"/>
            <w:shd w:val="clear" w:color="auto" w:fill="D9D9D9" w:themeFill="background1" w:themeFillShade="D9"/>
            <w:vAlign w:val="center"/>
          </w:tcPr>
          <w:p w:rsidR="00EB52A5" w:rsidRPr="007324BD" w:rsidRDefault="008158D1" w:rsidP="00574303">
            <w:pPr>
              <w:pStyle w:val="Heading2"/>
            </w:pPr>
            <w:r>
              <w:t>College or Univerity Information</w:t>
            </w:r>
          </w:p>
        </w:tc>
      </w:tr>
      <w:tr w:rsidR="00EB52A5" w:rsidRPr="007324BD" w:rsidTr="003332F1">
        <w:trPr>
          <w:cantSplit/>
          <w:trHeight w:val="259"/>
          <w:jc w:val="center"/>
        </w:trPr>
        <w:tc>
          <w:tcPr>
            <w:tcW w:w="9532" w:type="dxa"/>
            <w:gridSpan w:val="6"/>
            <w:shd w:val="clear" w:color="auto" w:fill="auto"/>
            <w:vAlign w:val="center"/>
          </w:tcPr>
          <w:p w:rsidR="00EB52A5" w:rsidRPr="007324BD" w:rsidRDefault="008158D1" w:rsidP="00326F1B">
            <w:r>
              <w:t>School Name:</w:t>
            </w:r>
          </w:p>
        </w:tc>
      </w:tr>
      <w:tr w:rsidR="008158D1" w:rsidRPr="007324BD" w:rsidTr="0098783A">
        <w:trPr>
          <w:cantSplit/>
          <w:trHeight w:val="259"/>
          <w:jc w:val="center"/>
        </w:trPr>
        <w:tc>
          <w:tcPr>
            <w:tcW w:w="9532" w:type="dxa"/>
            <w:gridSpan w:val="6"/>
            <w:shd w:val="clear" w:color="auto" w:fill="auto"/>
            <w:vAlign w:val="center"/>
          </w:tcPr>
          <w:p w:rsidR="008158D1" w:rsidRPr="007324BD" w:rsidRDefault="008158D1" w:rsidP="00326F1B">
            <w:r>
              <w:t>Street</w:t>
            </w:r>
            <w:r w:rsidRPr="007324BD">
              <w:t xml:space="preserve"> </w:t>
            </w:r>
            <w:r>
              <w:t>A</w:t>
            </w:r>
            <w:r w:rsidRPr="007324BD">
              <w:t>ddress</w:t>
            </w:r>
            <w:r>
              <w:t>:</w:t>
            </w:r>
          </w:p>
        </w:tc>
      </w:tr>
      <w:tr w:rsidR="00C92FF3" w:rsidRPr="007324BD" w:rsidTr="003332F1">
        <w:trPr>
          <w:cantSplit/>
          <w:trHeight w:val="259"/>
          <w:jc w:val="center"/>
        </w:trPr>
        <w:tc>
          <w:tcPr>
            <w:tcW w:w="3391" w:type="dxa"/>
            <w:gridSpan w:val="2"/>
            <w:shd w:val="clear" w:color="auto" w:fill="auto"/>
            <w:vAlign w:val="center"/>
          </w:tcPr>
          <w:p w:rsidR="00EB52A5" w:rsidRPr="007324BD" w:rsidRDefault="008158D1" w:rsidP="00326F1B">
            <w:r>
              <w:t>City:</w:t>
            </w:r>
          </w:p>
        </w:tc>
        <w:tc>
          <w:tcPr>
            <w:tcW w:w="3116" w:type="dxa"/>
            <w:gridSpan w:val="3"/>
            <w:shd w:val="clear" w:color="auto" w:fill="auto"/>
            <w:vAlign w:val="center"/>
          </w:tcPr>
          <w:p w:rsidR="00EB52A5" w:rsidRPr="007324BD" w:rsidRDefault="008158D1" w:rsidP="00326F1B">
            <w:r>
              <w:t>State:</w:t>
            </w:r>
          </w:p>
        </w:tc>
        <w:tc>
          <w:tcPr>
            <w:tcW w:w="3025" w:type="dxa"/>
            <w:shd w:val="clear" w:color="auto" w:fill="auto"/>
            <w:vAlign w:val="center"/>
          </w:tcPr>
          <w:p w:rsidR="00EB52A5" w:rsidRPr="007324BD" w:rsidRDefault="008158D1" w:rsidP="00326F1B">
            <w:r>
              <w:t>Zip:</w:t>
            </w:r>
          </w:p>
        </w:tc>
      </w:tr>
      <w:tr w:rsidR="008158D1" w:rsidRPr="007324BD" w:rsidTr="003940F5">
        <w:trPr>
          <w:cantSplit/>
          <w:trHeight w:val="259"/>
          <w:jc w:val="center"/>
        </w:trPr>
        <w:tc>
          <w:tcPr>
            <w:tcW w:w="9532" w:type="dxa"/>
            <w:gridSpan w:val="6"/>
            <w:shd w:val="clear" w:color="auto" w:fill="auto"/>
            <w:vAlign w:val="center"/>
          </w:tcPr>
          <w:p w:rsidR="008158D1" w:rsidRPr="007324BD" w:rsidRDefault="008158D1" w:rsidP="00326F1B">
            <w:r>
              <w:t>Intended Major:</w:t>
            </w:r>
          </w:p>
        </w:tc>
      </w:tr>
      <w:tr w:rsidR="008158D1" w:rsidRPr="007324BD" w:rsidTr="00884E9E">
        <w:trPr>
          <w:cantSplit/>
          <w:trHeight w:val="259"/>
          <w:jc w:val="center"/>
        </w:trPr>
        <w:tc>
          <w:tcPr>
            <w:tcW w:w="6507" w:type="dxa"/>
            <w:gridSpan w:val="5"/>
            <w:tcBorders>
              <w:bottom w:val="single" w:sz="4" w:space="0" w:color="808080" w:themeColor="background1" w:themeShade="80"/>
            </w:tcBorders>
            <w:shd w:val="clear" w:color="auto" w:fill="auto"/>
            <w:vAlign w:val="center"/>
          </w:tcPr>
          <w:p w:rsidR="008158D1" w:rsidRPr="007324BD" w:rsidRDefault="008158D1" w:rsidP="00326F1B">
            <w:r>
              <w:t>Anticipated Date of Graduation:</w:t>
            </w:r>
          </w:p>
        </w:tc>
        <w:tc>
          <w:tcPr>
            <w:tcW w:w="3025" w:type="dxa"/>
            <w:tcBorders>
              <w:bottom w:val="single" w:sz="4" w:space="0" w:color="808080" w:themeColor="background1" w:themeShade="80"/>
            </w:tcBorders>
            <w:shd w:val="clear" w:color="auto" w:fill="auto"/>
            <w:vAlign w:val="center"/>
          </w:tcPr>
          <w:p w:rsidR="008158D1" w:rsidRPr="007324BD" w:rsidRDefault="008158D1" w:rsidP="00326F1B">
            <w:r>
              <w:t>Current GPA:</w:t>
            </w:r>
          </w:p>
        </w:tc>
      </w:tr>
      <w:tr w:rsidR="00415F5F" w:rsidRPr="007324BD" w:rsidTr="003332F1">
        <w:trPr>
          <w:cantSplit/>
          <w:trHeight w:val="288"/>
          <w:jc w:val="center"/>
        </w:trPr>
        <w:tc>
          <w:tcPr>
            <w:tcW w:w="9532" w:type="dxa"/>
            <w:gridSpan w:val="6"/>
            <w:shd w:val="clear" w:color="auto" w:fill="D9D9D9" w:themeFill="background1" w:themeFillShade="D9"/>
            <w:vAlign w:val="center"/>
          </w:tcPr>
          <w:p w:rsidR="00415F5F" w:rsidRPr="007324BD" w:rsidRDefault="008158D1" w:rsidP="00574303">
            <w:pPr>
              <w:pStyle w:val="Heading2"/>
            </w:pPr>
            <w:r>
              <w:t>required documents</w:t>
            </w:r>
          </w:p>
        </w:tc>
      </w:tr>
      <w:tr w:rsidR="00B861D6" w:rsidRPr="007324BD" w:rsidTr="003D2AA7">
        <w:trPr>
          <w:cantSplit/>
          <w:trHeight w:val="259"/>
          <w:jc w:val="center"/>
        </w:trPr>
        <w:tc>
          <w:tcPr>
            <w:tcW w:w="9532" w:type="dxa"/>
            <w:gridSpan w:val="6"/>
            <w:shd w:val="clear" w:color="auto" w:fill="auto"/>
            <w:vAlign w:val="center"/>
          </w:tcPr>
          <w:p w:rsidR="00B861D6" w:rsidRPr="007324BD" w:rsidRDefault="00B861D6" w:rsidP="005E2393">
            <w:pPr>
              <w:ind w:left="270" w:hanging="270"/>
            </w:pPr>
            <w:r>
              <w:sym w:font="Webdings" w:char="F063"/>
            </w:r>
            <w:r>
              <w:t xml:space="preserve">  Attach verification of your acceptance and full-time registration for current semester.  Must be signed by the school registrar      and stamped with the school seal.</w:t>
            </w:r>
          </w:p>
        </w:tc>
      </w:tr>
      <w:tr w:rsidR="00B861D6" w:rsidRPr="007324BD" w:rsidTr="0005403C">
        <w:trPr>
          <w:cantSplit/>
          <w:trHeight w:val="259"/>
          <w:jc w:val="center"/>
        </w:trPr>
        <w:tc>
          <w:tcPr>
            <w:tcW w:w="9532" w:type="dxa"/>
            <w:gridSpan w:val="6"/>
            <w:shd w:val="clear" w:color="auto" w:fill="auto"/>
            <w:vAlign w:val="center"/>
          </w:tcPr>
          <w:p w:rsidR="00B861D6" w:rsidRPr="007324BD" w:rsidRDefault="005E2393" w:rsidP="00326F1B">
            <w:r>
              <w:sym w:font="Webdings" w:char="F063"/>
            </w:r>
            <w:r>
              <w:t xml:space="preserve">  Attach prior semester grades including your cumulative grade point average.</w:t>
            </w:r>
          </w:p>
        </w:tc>
      </w:tr>
      <w:tr w:rsidR="00B861D6" w:rsidRPr="007324BD" w:rsidTr="00160AC8">
        <w:trPr>
          <w:cantSplit/>
          <w:trHeight w:val="259"/>
          <w:jc w:val="center"/>
        </w:trPr>
        <w:tc>
          <w:tcPr>
            <w:tcW w:w="9532" w:type="dxa"/>
            <w:gridSpan w:val="6"/>
            <w:tcBorders>
              <w:bottom w:val="single" w:sz="4" w:space="0" w:color="808080" w:themeColor="background1" w:themeShade="80"/>
            </w:tcBorders>
            <w:shd w:val="clear" w:color="auto" w:fill="auto"/>
            <w:vAlign w:val="center"/>
          </w:tcPr>
          <w:p w:rsidR="00B861D6" w:rsidRPr="007324BD" w:rsidRDefault="00B861D6" w:rsidP="00326F1B"/>
        </w:tc>
      </w:tr>
      <w:tr w:rsidR="005314CE" w:rsidRPr="007324BD" w:rsidTr="003332F1">
        <w:trPr>
          <w:cantSplit/>
          <w:trHeight w:val="288"/>
          <w:jc w:val="center"/>
        </w:trPr>
        <w:tc>
          <w:tcPr>
            <w:tcW w:w="9532" w:type="dxa"/>
            <w:gridSpan w:val="6"/>
            <w:shd w:val="clear" w:color="auto" w:fill="D9D9D9" w:themeFill="background1" w:themeFillShade="D9"/>
            <w:vAlign w:val="center"/>
          </w:tcPr>
          <w:p w:rsidR="005314CE" w:rsidRPr="007324BD" w:rsidRDefault="005314CE" w:rsidP="005314CE">
            <w:pPr>
              <w:pStyle w:val="Heading2"/>
            </w:pPr>
            <w:r>
              <w:t>Signatures</w:t>
            </w:r>
          </w:p>
        </w:tc>
      </w:tr>
      <w:tr w:rsidR="005D4280" w:rsidRPr="007324BD" w:rsidTr="003332F1">
        <w:trPr>
          <w:cantSplit/>
          <w:trHeight w:val="576"/>
          <w:jc w:val="center"/>
        </w:trPr>
        <w:tc>
          <w:tcPr>
            <w:tcW w:w="9532" w:type="dxa"/>
            <w:gridSpan w:val="6"/>
            <w:shd w:val="clear" w:color="auto" w:fill="auto"/>
            <w:vAlign w:val="center"/>
          </w:tcPr>
          <w:p w:rsidR="005D4280" w:rsidRPr="007324BD" w:rsidRDefault="005E2393" w:rsidP="00326F1B">
            <w:r>
              <w:t>By signing below you agree that all information listed above is true to the best of your knowledge.  You agree that no information associated with this documentation has been falsified or altered in any way to reflect an unfair advantage in scholarship participation.</w:t>
            </w:r>
            <w:bookmarkStart w:id="0" w:name="_GoBack"/>
            <w:bookmarkEnd w:id="0"/>
          </w:p>
        </w:tc>
      </w:tr>
      <w:tr w:rsidR="005D4280" w:rsidRPr="007324BD" w:rsidTr="003332F1">
        <w:trPr>
          <w:cantSplit/>
          <w:trHeight w:val="259"/>
          <w:jc w:val="center"/>
        </w:trPr>
        <w:tc>
          <w:tcPr>
            <w:tcW w:w="6507" w:type="dxa"/>
            <w:gridSpan w:val="5"/>
            <w:shd w:val="clear" w:color="auto" w:fill="auto"/>
            <w:vAlign w:val="center"/>
          </w:tcPr>
          <w:p w:rsidR="005D4280" w:rsidRPr="007324BD" w:rsidRDefault="005D4280" w:rsidP="00326F1B">
            <w:r w:rsidRPr="007324BD">
              <w:t xml:space="preserve">Signature of </w:t>
            </w:r>
            <w:r w:rsidR="005E2393">
              <w:t>A</w:t>
            </w:r>
            <w:r w:rsidRPr="007324BD">
              <w:t>pplicant</w:t>
            </w:r>
            <w:r w:rsidR="001D2340">
              <w:t>:</w:t>
            </w:r>
          </w:p>
        </w:tc>
        <w:tc>
          <w:tcPr>
            <w:tcW w:w="3025" w:type="dxa"/>
            <w:shd w:val="clear" w:color="auto" w:fill="auto"/>
            <w:vAlign w:val="center"/>
          </w:tcPr>
          <w:p w:rsidR="005D4280" w:rsidRPr="007324BD" w:rsidRDefault="005D4280" w:rsidP="00326F1B">
            <w:r w:rsidRPr="007324BD">
              <w:t>Date</w:t>
            </w:r>
            <w:r w:rsidR="001D2340">
              <w:t>:</w:t>
            </w:r>
          </w:p>
        </w:tc>
      </w:tr>
      <w:tr w:rsidR="005D4280" w:rsidRPr="007324BD" w:rsidTr="003332F1">
        <w:trPr>
          <w:cantSplit/>
          <w:trHeight w:val="259"/>
          <w:jc w:val="center"/>
        </w:trPr>
        <w:tc>
          <w:tcPr>
            <w:tcW w:w="6507" w:type="dxa"/>
            <w:gridSpan w:val="5"/>
            <w:shd w:val="clear" w:color="auto" w:fill="auto"/>
            <w:vAlign w:val="center"/>
          </w:tcPr>
          <w:p w:rsidR="005D4280" w:rsidRPr="007324BD" w:rsidRDefault="000077BD" w:rsidP="005E2393">
            <w:r w:rsidRPr="007324BD">
              <w:t xml:space="preserve">Signature of </w:t>
            </w:r>
            <w:r w:rsidR="005E2393">
              <w:t>Member:</w:t>
            </w:r>
          </w:p>
        </w:tc>
        <w:tc>
          <w:tcPr>
            <w:tcW w:w="3025" w:type="dxa"/>
            <w:shd w:val="clear" w:color="auto" w:fill="auto"/>
            <w:vAlign w:val="center"/>
          </w:tcPr>
          <w:p w:rsidR="005D4280" w:rsidRPr="007324BD" w:rsidRDefault="005D4280" w:rsidP="00326F1B">
            <w:r w:rsidRPr="007324BD">
              <w:t>Date</w:t>
            </w:r>
            <w:r w:rsidR="001D2340">
              <w:t>:</w:t>
            </w:r>
          </w:p>
        </w:tc>
      </w:tr>
    </w:tbl>
    <w:p w:rsidR="00415F5F" w:rsidRPr="007324BD" w:rsidRDefault="00415F5F" w:rsidP="009C7D71"/>
    <w:sectPr w:rsidR="00415F5F" w:rsidRPr="007324BD" w:rsidSect="00400969">
      <w:footerReference w:type="default" r:id="rId7"/>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32F1" w:rsidRDefault="003332F1">
      <w:r>
        <w:separator/>
      </w:r>
    </w:p>
  </w:endnote>
  <w:endnote w:type="continuationSeparator" w:id="0">
    <w:p w:rsidR="003332F1" w:rsidRDefault="00333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704" w:rsidRDefault="000E2704" w:rsidP="00EB52A5">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32F1" w:rsidRDefault="003332F1">
      <w:r>
        <w:separator/>
      </w:r>
    </w:p>
  </w:footnote>
  <w:footnote w:type="continuationSeparator" w:id="0">
    <w:p w:rsidR="003332F1" w:rsidRDefault="003332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2F1"/>
    <w:rsid w:val="000077BD"/>
    <w:rsid w:val="00017DD1"/>
    <w:rsid w:val="00032E90"/>
    <w:rsid w:val="000332AD"/>
    <w:rsid w:val="000447ED"/>
    <w:rsid w:val="00085333"/>
    <w:rsid w:val="000C0676"/>
    <w:rsid w:val="000C3395"/>
    <w:rsid w:val="000E2704"/>
    <w:rsid w:val="0011649E"/>
    <w:rsid w:val="0016303A"/>
    <w:rsid w:val="00190F40"/>
    <w:rsid w:val="001D2340"/>
    <w:rsid w:val="001F7A95"/>
    <w:rsid w:val="00240AF1"/>
    <w:rsid w:val="0024648C"/>
    <w:rsid w:val="002602F0"/>
    <w:rsid w:val="002C0936"/>
    <w:rsid w:val="00326F1B"/>
    <w:rsid w:val="003332F1"/>
    <w:rsid w:val="00384215"/>
    <w:rsid w:val="003C4E60"/>
    <w:rsid w:val="00400969"/>
    <w:rsid w:val="004035E6"/>
    <w:rsid w:val="00415F5F"/>
    <w:rsid w:val="0042038C"/>
    <w:rsid w:val="00461DCB"/>
    <w:rsid w:val="00491A66"/>
    <w:rsid w:val="004B66C1"/>
    <w:rsid w:val="004D64E0"/>
    <w:rsid w:val="005314CE"/>
    <w:rsid w:val="00532E88"/>
    <w:rsid w:val="005360D4"/>
    <w:rsid w:val="0054754E"/>
    <w:rsid w:val="0056338C"/>
    <w:rsid w:val="00574303"/>
    <w:rsid w:val="005D4280"/>
    <w:rsid w:val="005E2393"/>
    <w:rsid w:val="005F422F"/>
    <w:rsid w:val="00616028"/>
    <w:rsid w:val="006638AD"/>
    <w:rsid w:val="00671993"/>
    <w:rsid w:val="00682713"/>
    <w:rsid w:val="00722DE8"/>
    <w:rsid w:val="007324BD"/>
    <w:rsid w:val="00733AC6"/>
    <w:rsid w:val="007344B3"/>
    <w:rsid w:val="007352E9"/>
    <w:rsid w:val="007543A4"/>
    <w:rsid w:val="00770EEA"/>
    <w:rsid w:val="007E3D81"/>
    <w:rsid w:val="008158D1"/>
    <w:rsid w:val="00850FE1"/>
    <w:rsid w:val="008658E6"/>
    <w:rsid w:val="00884CA6"/>
    <w:rsid w:val="00887861"/>
    <w:rsid w:val="00900794"/>
    <w:rsid w:val="00932D09"/>
    <w:rsid w:val="009622B2"/>
    <w:rsid w:val="009C7D71"/>
    <w:rsid w:val="009F58BB"/>
    <w:rsid w:val="00A41E64"/>
    <w:rsid w:val="00A4373B"/>
    <w:rsid w:val="00A83D5E"/>
    <w:rsid w:val="00AE1F72"/>
    <w:rsid w:val="00B04903"/>
    <w:rsid w:val="00B12708"/>
    <w:rsid w:val="00B41C69"/>
    <w:rsid w:val="00B861D6"/>
    <w:rsid w:val="00B96D9F"/>
    <w:rsid w:val="00BB32D8"/>
    <w:rsid w:val="00BC0F25"/>
    <w:rsid w:val="00BE09D6"/>
    <w:rsid w:val="00C10FF1"/>
    <w:rsid w:val="00C30E55"/>
    <w:rsid w:val="00C5090B"/>
    <w:rsid w:val="00C63324"/>
    <w:rsid w:val="00C81188"/>
    <w:rsid w:val="00C92FF3"/>
    <w:rsid w:val="00CB5E53"/>
    <w:rsid w:val="00CC6A22"/>
    <w:rsid w:val="00CC7CB7"/>
    <w:rsid w:val="00D02133"/>
    <w:rsid w:val="00D21FCD"/>
    <w:rsid w:val="00D34CBE"/>
    <w:rsid w:val="00D461ED"/>
    <w:rsid w:val="00D53D61"/>
    <w:rsid w:val="00D66A94"/>
    <w:rsid w:val="00DA5F94"/>
    <w:rsid w:val="00DC6437"/>
    <w:rsid w:val="00DD2A14"/>
    <w:rsid w:val="00DF1BA0"/>
    <w:rsid w:val="00E33A75"/>
    <w:rsid w:val="00E33DC8"/>
    <w:rsid w:val="00E630EB"/>
    <w:rsid w:val="00E75AE6"/>
    <w:rsid w:val="00E80215"/>
    <w:rsid w:val="00EA353A"/>
    <w:rsid w:val="00EB52A5"/>
    <w:rsid w:val="00EC655E"/>
    <w:rsid w:val="00EE33CA"/>
    <w:rsid w:val="00F04B9B"/>
    <w:rsid w:val="00F0626A"/>
    <w:rsid w:val="00F149CC"/>
    <w:rsid w:val="00F242E0"/>
    <w:rsid w:val="00F46364"/>
    <w:rsid w:val="00F74A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304BCB8-1D29-44AF-B872-F2B028FD4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0969"/>
    <w:rPr>
      <w:rFonts w:asciiTheme="minorHAnsi" w:hAnsiTheme="minorHAnsi"/>
      <w:sz w:val="16"/>
      <w:szCs w:val="24"/>
    </w:rPr>
  </w:style>
  <w:style w:type="paragraph" w:styleId="Heading1">
    <w:name w:val="heading 1"/>
    <w:basedOn w:val="Normal"/>
    <w:next w:val="Normal"/>
    <w:link w:val="Heading1Char"/>
    <w:qFormat/>
    <w:rsid w:val="00400969"/>
    <w:pPr>
      <w:jc w:val="center"/>
      <w:outlineLvl w:val="0"/>
    </w:pPr>
    <w:rPr>
      <w:rFonts w:asciiTheme="majorHAnsi" w:hAnsiTheme="majorHAnsi"/>
      <w:b/>
      <w:caps/>
      <w:color w:val="FFFFFF" w:themeColor="background1"/>
      <w:sz w:val="24"/>
    </w:rPr>
  </w:style>
  <w:style w:type="paragraph" w:styleId="Heading2">
    <w:name w:val="heading 2"/>
    <w:basedOn w:val="Normal"/>
    <w:next w:val="Normal"/>
    <w:link w:val="Heading2Char"/>
    <w:qFormat/>
    <w:rsid w:val="00400969"/>
    <w:pPr>
      <w:jc w:val="center"/>
      <w:outlineLvl w:val="1"/>
    </w:pPr>
    <w:rPr>
      <w:rFonts w:asciiTheme="majorHAnsi" w:hAnsiTheme="majorHAnsi"/>
      <w:b/>
      <w:caps/>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alics">
    <w:name w:val="Italics"/>
    <w:basedOn w:val="Normal"/>
    <w:link w:val="ItalicsChar"/>
    <w:unhideWhenUsed/>
    <w:rsid w:val="00400969"/>
    <w:rPr>
      <w:i/>
      <w:sz w:val="14"/>
    </w:rPr>
  </w:style>
  <w:style w:type="character" w:customStyle="1" w:styleId="ItalicsChar">
    <w:name w:val="Italics Char"/>
    <w:basedOn w:val="DefaultParagraphFont"/>
    <w:link w:val="Italics"/>
    <w:rsid w:val="00400969"/>
    <w:rPr>
      <w:rFonts w:asciiTheme="minorHAnsi" w:hAnsiTheme="minorHAnsi"/>
      <w:i/>
      <w:sz w:val="14"/>
      <w:szCs w:val="24"/>
    </w:rPr>
  </w:style>
  <w:style w:type="paragraph" w:styleId="BalloonText">
    <w:name w:val="Balloon Text"/>
    <w:basedOn w:val="Normal"/>
    <w:semiHidden/>
    <w:unhideWhenUsed/>
    <w:rsid w:val="007324BD"/>
    <w:rPr>
      <w:rFonts w:cs="Tahoma"/>
      <w:szCs w:val="16"/>
    </w:rPr>
  </w:style>
  <w:style w:type="character" w:customStyle="1" w:styleId="Heading1Char">
    <w:name w:val="Heading 1 Char"/>
    <w:basedOn w:val="DefaultParagraphFont"/>
    <w:link w:val="Heading1"/>
    <w:rsid w:val="00400969"/>
    <w:rPr>
      <w:rFonts w:asciiTheme="majorHAnsi" w:hAnsiTheme="majorHAnsi"/>
      <w:b/>
      <w:caps/>
      <w:color w:val="FFFFFF" w:themeColor="background1"/>
      <w:sz w:val="24"/>
      <w:szCs w:val="24"/>
    </w:rPr>
  </w:style>
  <w:style w:type="character" w:customStyle="1" w:styleId="Heading2Char">
    <w:name w:val="Heading 2 Char"/>
    <w:basedOn w:val="Heading1Char"/>
    <w:link w:val="Heading2"/>
    <w:rsid w:val="00400969"/>
    <w:rPr>
      <w:rFonts w:asciiTheme="majorHAnsi" w:hAnsiTheme="majorHAnsi"/>
      <w:b/>
      <w:caps/>
      <w:color w:val="FFFFFF" w:themeColor="background1"/>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fice%20Manager\AppData\Roaming\Microsoft\Templates\Membership%20application%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orm">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E133FFAA-C3C8-4337-A182-5E397BA2E1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Membership application form</Template>
  <TotalTime>46</TotalTime>
  <Pages>1</Pages>
  <Words>176</Words>
  <Characters>1005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Membership application form</vt:lpstr>
    </vt:vector>
  </TitlesOfParts>
  <Company/>
  <LinksUpToDate>false</LinksUpToDate>
  <CharactersWithSpaces>1179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 application form</dc:title>
  <dc:creator>Office Manager</dc:creator>
  <cp:keywords/>
  <cp:lastModifiedBy>Office Manager</cp:lastModifiedBy>
  <cp:revision>1</cp:revision>
  <cp:lastPrinted>2004-01-19T19:27:00Z</cp:lastPrinted>
  <dcterms:created xsi:type="dcterms:W3CDTF">2015-06-16T18:13:00Z</dcterms:created>
  <dcterms:modified xsi:type="dcterms:W3CDTF">2015-06-16T18:59:00Z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TC010186281033</vt:lpwstr>
  </property>
</Properties>
</file>